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BDF" w:rsidRDefault="00727BDF" w:rsidP="00727BDF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Schlage Locks: Ex-Girlfriend </w:t>
      </w:r>
    </w:p>
    <w:p w:rsidR="00727BDF" w:rsidRDefault="00727BDF" w:rsidP="00727BDF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hyperlink r:id="rId5" w:history="1">
        <w:r>
          <w:rPr>
            <w:rFonts w:ascii="AppleSystemUIFont" w:hAnsi="AppleSystemUIFont" w:cs="AppleSystemUIFont"/>
            <w:color w:val="DCA10D"/>
          </w:rPr>
          <w:t>https://www.youtube.com/watch?v=00nxl3tQjQc</w:t>
        </w:r>
      </w:hyperlink>
    </w:p>
    <w:p w:rsidR="00727BDF" w:rsidRDefault="00727BDF" w:rsidP="00727BDF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</w:p>
    <w:p w:rsidR="00727BDF" w:rsidRDefault="00727BDF" w:rsidP="00727BDF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DCA10D"/>
        </w:rPr>
      </w:pPr>
      <w:r>
        <w:rPr>
          <w:rFonts w:ascii="AppleSystemUIFont" w:hAnsi="AppleSystemUIFont" w:cs="AppleSystemUIFont"/>
          <w:color w:val="353535"/>
        </w:rPr>
        <w:t xml:space="preserve">Volkswagen: The Uber test ride </w:t>
      </w:r>
      <w:r>
        <w:rPr>
          <w:rFonts w:ascii="AppleSystemUIFont" w:hAnsi="AppleSystemUIFont" w:cs="AppleSystemUIFont"/>
          <w:color w:val="353535"/>
        </w:rPr>
        <w:fldChar w:fldCharType="begin"/>
      </w:r>
      <w:r>
        <w:rPr>
          <w:rFonts w:ascii="AppleSystemUIFont" w:hAnsi="AppleSystemUIFont" w:cs="AppleSystemUIFont"/>
          <w:color w:val="353535"/>
        </w:rPr>
        <w:instrText>HYPERLINK "https://www.youtube.com/watch?v=YFbiihfI-ag&amp;amp;amp%3Bamp%3Bfeature=youtu.be%20"</w:instrText>
      </w:r>
      <w:r>
        <w:rPr>
          <w:rFonts w:ascii="AppleSystemUIFont" w:hAnsi="AppleSystemUIFont" w:cs="AppleSystemUIFont"/>
          <w:color w:val="353535"/>
        </w:rPr>
      </w:r>
      <w:r>
        <w:rPr>
          <w:rFonts w:ascii="AppleSystemUIFont" w:hAnsi="AppleSystemUIFont" w:cs="AppleSystemUIFont"/>
          <w:color w:val="353535"/>
        </w:rPr>
        <w:fldChar w:fldCharType="separate"/>
      </w:r>
    </w:p>
    <w:p w:rsidR="00727BDF" w:rsidRDefault="00727BDF" w:rsidP="00727BDF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DCA10D"/>
        </w:rPr>
        <w:t>https://www.youtube.com/watch?v=YFbiihfI-ag&amp;amp;amp%3Bamp%3Bfeature=youtu.be%20</w:t>
      </w:r>
      <w:r>
        <w:rPr>
          <w:rFonts w:ascii="AppleSystemUIFont" w:hAnsi="AppleSystemUIFont" w:cs="AppleSystemUIFont"/>
          <w:color w:val="353535"/>
        </w:rPr>
        <w:fldChar w:fldCharType="end"/>
      </w:r>
    </w:p>
    <w:p w:rsidR="00727BDF" w:rsidRDefault="00727BDF" w:rsidP="00727BDF">
      <w:pPr>
        <w:numPr>
          <w:ilvl w:val="0"/>
          <w:numId w:val="2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  3. Volkswagen TDI Clean Diesel: Mom </w:t>
      </w:r>
    </w:p>
    <w:p w:rsidR="00727BDF" w:rsidRDefault="00727BDF" w:rsidP="00727BDF">
      <w:pPr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hyperlink r:id="rId6" w:history="1">
        <w:r>
          <w:rPr>
            <w:rFonts w:ascii="AppleSystemUIFont" w:hAnsi="AppleSystemUIFont" w:cs="AppleSystemUIFont"/>
            <w:color w:val="DCA10D"/>
          </w:rPr>
          <w:t>https://www.youtube.com/watch?v=h3z6sclsFdc&amp;amp;amp%3Bamp%3Bfeature=youtu.be</w:t>
        </w:r>
      </w:hyperlink>
    </w:p>
    <w:p w:rsidR="00727BDF" w:rsidRDefault="00727BDF" w:rsidP="00727BDF">
      <w:pPr>
        <w:numPr>
          <w:ilvl w:val="0"/>
          <w:numId w:val="3"/>
        </w:numPr>
        <w:autoSpaceDE w:val="0"/>
        <w:autoSpaceDN w:val="0"/>
        <w:adjustRightInd w:val="0"/>
        <w:ind w:left="0" w:firstLine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Colgate: </w:t>
      </w:r>
      <w:proofErr w:type="spellStart"/>
      <w:r>
        <w:rPr>
          <w:rFonts w:ascii="AppleSystemUIFont" w:hAnsi="AppleSystemUIFont" w:cs="AppleSystemUIFont"/>
          <w:color w:val="353535"/>
        </w:rPr>
        <w:t>Sinkchild</w:t>
      </w:r>
      <w:proofErr w:type="spellEnd"/>
      <w:r>
        <w:rPr>
          <w:rFonts w:ascii="AppleSystemUIFont" w:hAnsi="AppleSystemUIFont" w:cs="AppleSystemUIFont"/>
          <w:color w:val="353535"/>
        </w:rPr>
        <w:t xml:space="preserve"> </w:t>
      </w:r>
    </w:p>
    <w:p w:rsidR="00313D6D" w:rsidRDefault="00727BDF" w:rsidP="00727BDF">
      <w:r>
        <w:rPr>
          <w:rFonts w:ascii="AppleSystemUIFont" w:hAnsi="AppleSystemUIFont" w:cs="AppleSystemUIFont"/>
          <w:color w:val="353535"/>
        </w:rPr>
        <w:t xml:space="preserve"> </w:t>
      </w:r>
      <w:hyperlink r:id="rId7" w:history="1">
        <w:r>
          <w:rPr>
            <w:rFonts w:ascii="AppleSystemUIFont" w:hAnsi="AppleSystemUIFont" w:cs="AppleSystemUIFont"/>
            <w:color w:val="DCA10D"/>
          </w:rPr>
          <w:t>https://www.youtube.com/watch?v=ZxnhUHFVztw</w:t>
        </w:r>
      </w:hyperlink>
      <w:bookmarkStart w:id="0" w:name="_GoBack"/>
      <w:bookmarkEnd w:id="0"/>
    </w:p>
    <w:sectPr w:rsidR="00313D6D" w:rsidSect="009C0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4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DF"/>
    <w:rsid w:val="002C3B49"/>
    <w:rsid w:val="00313D6D"/>
    <w:rsid w:val="00727BDF"/>
    <w:rsid w:val="009C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ED50B7"/>
  <w14:defaultImageDpi w14:val="32767"/>
  <w15:chartTrackingRefBased/>
  <w15:docId w15:val="{3AC2CC01-7444-3049-8B12-46702E27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ZxnhUHFVz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h3z6sclsFdc&amp;amp;amp%3Bamp%3Bfeature=youtu.be" TargetMode="External"/><Relationship Id="rId5" Type="http://schemas.openxmlformats.org/officeDocument/2006/relationships/hyperlink" Target="https://www.youtube.com/watch?v=00nxl3tQjQ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Vernon Lamb Jr</dc:creator>
  <cp:keywords/>
  <dc:description/>
  <cp:lastModifiedBy>Vernon Lamb Jr</cp:lastModifiedBy>
  <cp:revision>1</cp:revision>
  <dcterms:created xsi:type="dcterms:W3CDTF">2018-07-08T23:07:00Z</dcterms:created>
  <dcterms:modified xsi:type="dcterms:W3CDTF">2018-07-08T23:08:00Z</dcterms:modified>
</cp:coreProperties>
</file>